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085C7" w14:textId="77777777" w:rsidR="00891B1B" w:rsidRDefault="00891B1B" w:rsidP="00891B1B">
      <w:pPr>
        <w:spacing w:line="276" w:lineRule="auto"/>
        <w:rPr>
          <w:color w:val="000000" w:themeColor="text1"/>
        </w:rPr>
      </w:pPr>
    </w:p>
    <w:p w14:paraId="4919FE97" w14:textId="0D658409" w:rsidR="00891B1B" w:rsidRDefault="00891B1B" w:rsidP="00891B1B">
      <w:pPr>
        <w:spacing w:line="276" w:lineRule="auto"/>
        <w:rPr>
          <w:color w:val="000000" w:themeColor="text1"/>
        </w:rPr>
      </w:pPr>
      <w:r w:rsidRPr="00E87D7F">
        <w:rPr>
          <w:noProof/>
          <w:color w:val="000000" w:themeColor="text1"/>
          <w:lang w:eastAsia="sv-SE"/>
        </w:rPr>
        <w:drawing>
          <wp:anchor distT="0" distB="0" distL="114300" distR="114300" simplePos="0" relativeHeight="251658240" behindDoc="0" locked="0" layoutInCell="1" allowOverlap="1" wp14:anchorId="5E4F4C19" wp14:editId="21106E8F">
            <wp:simplePos x="0" y="0"/>
            <wp:positionH relativeFrom="margin">
              <wp:posOffset>-212090</wp:posOffset>
            </wp:positionH>
            <wp:positionV relativeFrom="margin">
              <wp:posOffset>330200</wp:posOffset>
            </wp:positionV>
            <wp:extent cx="2638425" cy="2600960"/>
            <wp:effectExtent l="0" t="0" r="3175" b="254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3461" r="30043" b="48777"/>
                    <a:stretch/>
                  </pic:blipFill>
                  <pic:spPr bwMode="auto">
                    <a:xfrm>
                      <a:off x="0" y="0"/>
                      <a:ext cx="2638425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398BE" w14:textId="26785A23" w:rsidR="00D77712" w:rsidRPr="00071981" w:rsidRDefault="00891B1B" w:rsidP="00195C62">
      <w:pPr>
        <w:spacing w:line="288" w:lineRule="auto"/>
        <w:rPr>
          <w:color w:val="000000" w:themeColor="text1"/>
        </w:rPr>
      </w:pPr>
      <w:r w:rsidRPr="00071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77712" w:rsidRPr="00071981">
        <w:rPr>
          <w:rFonts w:ascii="Times New Roman" w:hAnsi="Times New Roman" w:cs="Times New Roman"/>
          <w:color w:val="000000" w:themeColor="text1"/>
          <w:sz w:val="24"/>
          <w:szCs w:val="24"/>
        </w:rPr>
        <w:t>Född: 1976</w:t>
      </w:r>
    </w:p>
    <w:p w14:paraId="7ACBF70C" w14:textId="23F29E86" w:rsidR="00941750" w:rsidRPr="00071981" w:rsidRDefault="00315AA0" w:rsidP="00195C62">
      <w:pPr>
        <w:spacing w:line="288" w:lineRule="auto"/>
        <w:ind w:left="0"/>
        <w:rPr>
          <w:rStyle w:val="Hyperl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0719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77712" w:rsidRPr="00071981">
        <w:rPr>
          <w:rFonts w:ascii="Times New Roman" w:hAnsi="Times New Roman" w:cs="Times New Roman"/>
          <w:color w:val="000000" w:themeColor="text1"/>
          <w:sz w:val="24"/>
          <w:szCs w:val="24"/>
        </w:rPr>
        <w:t>Mail:</w:t>
      </w:r>
      <w:r w:rsidR="00D77712" w:rsidRPr="00DA0D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" w:history="1">
        <w:r w:rsidR="00C679BD" w:rsidRPr="00832A91">
          <w:rPr>
            <w:rStyle w:val="Hyperl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sara@sarapersson.se</w:t>
        </w:r>
      </w:hyperlink>
    </w:p>
    <w:p w14:paraId="46A08A75" w14:textId="48DC4AB1" w:rsidR="00E87D7F" w:rsidRPr="005B7CB2" w:rsidRDefault="00BB3D7E" w:rsidP="00195C62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7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77712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Hemsida</w:t>
      </w:r>
      <w:r w:rsidR="00D77712" w:rsidRPr="00832A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" w:history="1">
        <w:r w:rsidR="00E87D7F" w:rsidRPr="00832A91">
          <w:rPr>
            <w:rStyle w:val="Hyperl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www.sarapersson.se</w:t>
        </w:r>
      </w:hyperlink>
    </w:p>
    <w:p w14:paraId="67E99A3E" w14:textId="16526E2D" w:rsidR="008400C3" w:rsidRPr="005B7CB2" w:rsidRDefault="008400C3" w:rsidP="00195C62">
      <w:pPr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9A5C5A" w14:textId="30D5359B" w:rsidR="00D77712" w:rsidRDefault="00BB3D7E" w:rsidP="00195C62">
      <w:pPr>
        <w:spacing w:line="288" w:lineRule="auto"/>
        <w:ind w:hanging="3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D77712" w:rsidRPr="005B7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UTBILDNING</w:t>
      </w:r>
      <w:r w:rsidR="00E87D7F" w:rsidRPr="005B7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</w:t>
      </w:r>
    </w:p>
    <w:p w14:paraId="5DB6D691" w14:textId="51F81D3D" w:rsidR="00315AA0" w:rsidRDefault="00315AA0" w:rsidP="00195C62">
      <w:pPr>
        <w:spacing w:line="288" w:lineRule="auto"/>
        <w:ind w:hanging="33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</w:t>
      </w:r>
      <w:r w:rsidRPr="00315A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2021-202</w:t>
      </w:r>
      <w:r w:rsidR="00E27C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Pr="00315A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15A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Karolinska Institutet, </w:t>
      </w:r>
      <w:r w:rsidR="00832A9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Fysioterapeut, </w:t>
      </w:r>
      <w:r w:rsidRPr="00315A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Stockholm </w:t>
      </w:r>
    </w:p>
    <w:p w14:paraId="4ACF23EA" w14:textId="77777777" w:rsidR="00315AA0" w:rsidRDefault="00315AA0" w:rsidP="00195C62">
      <w:pPr>
        <w:spacing w:line="288" w:lineRule="auto"/>
        <w:ind w:right="-45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2020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Tränarakademin,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Lic.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Personlig Tränare, Bosön</w:t>
      </w:r>
    </w:p>
    <w:p w14:paraId="2F5D276D" w14:textId="6CF02A42" w:rsidR="00315AA0" w:rsidRDefault="00315AA0" w:rsidP="00195C62">
      <w:pPr>
        <w:spacing w:line="288" w:lineRule="auto"/>
        <w:ind w:right="-455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2019           </w:t>
      </w:r>
      <w:proofErr w:type="spellStart"/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STDH</w:t>
      </w:r>
      <w:proofErr w:type="spellEnd"/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32A91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Sånggestaltning &amp; </w:t>
      </w:r>
      <w:proofErr w:type="spellStart"/>
      <w:r w:rsidR="00832A91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handstående</w:t>
      </w:r>
      <w:proofErr w:type="spellEnd"/>
      <w:r w:rsidR="00832A91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Stockho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lm                   </w:t>
      </w:r>
    </w:p>
    <w:p w14:paraId="7F7C7E7C" w14:textId="2020DA4E" w:rsidR="00315AA0" w:rsidRDefault="00315AA0" w:rsidP="00195C62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2000-2004  Studio </w:t>
      </w:r>
      <w:proofErr w:type="spellStart"/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Harmonic</w:t>
      </w:r>
      <w:proofErr w:type="spellEnd"/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32A91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Modernjazz,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Paris</w:t>
      </w:r>
    </w:p>
    <w:p w14:paraId="27B606FA" w14:textId="058B0EC0" w:rsidR="00315AA0" w:rsidRPr="005B7CB2" w:rsidRDefault="00315AA0" w:rsidP="00195C62">
      <w:pPr>
        <w:spacing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1999-2001  </w:t>
      </w:r>
      <w:proofErr w:type="spellStart"/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Kulturama</w:t>
      </w:r>
      <w:proofErr w:type="spellEnd"/>
      <w:r w:rsidR="00832A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sångutbildning, Stockholm</w:t>
      </w:r>
    </w:p>
    <w:p w14:paraId="33DAFD34" w14:textId="542CEB29" w:rsidR="00195C62" w:rsidRDefault="00BB3D7E" w:rsidP="00195C62">
      <w:pPr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77712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1996-1999</w:t>
      </w:r>
      <w:r w:rsidR="00E87D7F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D77712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Balettakademien</w:t>
      </w:r>
      <w:proofErr w:type="spellEnd"/>
      <w:r w:rsidR="00D77712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yrkes</w:t>
      </w:r>
      <w:r w:rsidR="00832A91">
        <w:rPr>
          <w:rFonts w:ascii="Times New Roman" w:hAnsi="Times New Roman" w:cs="Times New Roman"/>
          <w:color w:val="000000" w:themeColor="text1"/>
          <w:sz w:val="24"/>
          <w:szCs w:val="24"/>
        </w:rPr>
        <w:t>dans</w:t>
      </w:r>
      <w:r w:rsidR="00D77712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skola, Stockho</w:t>
      </w:r>
      <w:r w:rsidR="00195C62">
        <w:rPr>
          <w:rFonts w:ascii="Times New Roman" w:hAnsi="Times New Roman" w:cs="Times New Roman"/>
          <w:color w:val="000000" w:themeColor="text1"/>
          <w:sz w:val="24"/>
          <w:szCs w:val="24"/>
        </w:rPr>
        <w:t>lm</w:t>
      </w:r>
    </w:p>
    <w:p w14:paraId="2418E61B" w14:textId="77777777" w:rsidR="00195C62" w:rsidRDefault="00195C62" w:rsidP="00195C62">
      <w:pPr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F83A03" w14:textId="77777777" w:rsidR="00E27C96" w:rsidRDefault="00E27C96" w:rsidP="00CB35A4">
      <w:pPr>
        <w:spacing w:line="288" w:lineRule="auto"/>
        <w:ind w:left="130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88B7018" w14:textId="77777777" w:rsidR="00A029BF" w:rsidRDefault="00A029BF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59AD5724" w14:textId="76D76F9C" w:rsidR="00315AA0" w:rsidRDefault="00780428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U</w:t>
      </w:r>
      <w:r w:rsidR="00E87D7F"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rval: </w:t>
      </w:r>
    </w:p>
    <w:p w14:paraId="094EA724" w14:textId="07998E56" w:rsidR="00C738E9" w:rsidRPr="00A029BF" w:rsidRDefault="00315AA0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15AA0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Pr="00315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proofErr w:type="spellStart"/>
      <w:r w:rsidRPr="00315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JAKOBSBERGS</w:t>
      </w:r>
      <w:r w:rsidR="00071981" w:rsidRPr="00315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GERIATRIKEN</w:t>
      </w:r>
      <w:proofErr w:type="spellEnd"/>
      <w:r w:rsidRPr="00315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Pr="00315AA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2024</w:t>
      </w:r>
      <w:r w:rsidRPr="00315A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5A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– </w:t>
      </w:r>
      <w:r w:rsidR="009417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Fysioterapeut </w:t>
      </w:r>
      <w:r w:rsidRPr="00315A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assistent</w:t>
      </w:r>
      <w:r w:rsidR="00613AB5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13AB5"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ASTRID LINDGRENS VÄRLD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- 2005-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2022</w:t>
      </w:r>
      <w:r w:rsidR="00613AB5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613AB5"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Skådespelare, dansare, sångerska och improvisation</w:t>
      </w:r>
    </w:p>
    <w:p w14:paraId="4AB33A1F" w14:textId="2E2F0DF4" w:rsidR="00C56177" w:rsidRPr="00780428" w:rsidRDefault="00DB0B02" w:rsidP="00195C6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RONJA RÖVARDOTTER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- 2016 &amp; 2018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Stockholms Stadsteate</w:t>
      </w:r>
      <w:r w:rsidR="00E87D7F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r,</w:t>
      </w:r>
      <w:r w:rsidR="00E87D7F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Skådespelare, dansare och luftakrobat</w:t>
      </w:r>
      <w:r w:rsidR="00A07E4C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="00593E55" w:rsidRPr="005B7C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U</w:t>
      </w:r>
      <w:r w:rsidR="00A07E4C" w:rsidRPr="005B7C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nderstudy</w:t>
      </w:r>
      <w:proofErr w:type="spellEnd"/>
      <w:r w:rsidR="00A07E4C" w:rsidRPr="005B7C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: </w:t>
      </w:r>
      <w:proofErr w:type="spellStart"/>
      <w:r w:rsidR="00A07E4C" w:rsidRPr="005B7C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Undis</w:t>
      </w:r>
      <w:proofErr w:type="spellEnd"/>
      <w:r w:rsidR="00A808D5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Regi: Ronny Danielsson och K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oreograf: Roger Lybeck </w:t>
      </w:r>
    </w:p>
    <w:p w14:paraId="7177D405" w14:textId="266CDC02" w:rsidR="00E87D7F" w:rsidRPr="0085079C" w:rsidRDefault="00C56177" w:rsidP="00195C6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SUNE, KAOS I FREDAGSMYSET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- 2015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7E4C"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–</w:t>
      </w:r>
      <w:r w:rsidR="00C738E9"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Anexet</w:t>
      </w:r>
      <w:proofErr w:type="spellEnd"/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Globen</w:t>
      </w:r>
      <w:r w:rsidR="00EE0ABA"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738E9"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5B7C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kådespelare</w:t>
      </w:r>
      <w:r w:rsidR="0085079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8507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079C">
        <w:rPr>
          <w:rFonts w:ascii="Times New Roman" w:hAnsi="Times New Roman" w:cs="Times New Roman"/>
          <w:color w:val="000000" w:themeColor="text1"/>
          <w:sz w:val="24"/>
          <w:szCs w:val="24"/>
        </w:rPr>
        <w:t>Regi: Morgan Alling</w:t>
      </w:r>
    </w:p>
    <w:p w14:paraId="6E8204CC" w14:textId="47FD41B8" w:rsidR="00C738E9" w:rsidRPr="00780428" w:rsidRDefault="00C738E9" w:rsidP="00195C6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KAPTEN REKO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- 2016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Skansen, </w:t>
      </w:r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Skådespelare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D8D705" w14:textId="3940F053" w:rsidR="00E87D7F" w:rsidRPr="00780428" w:rsidRDefault="00C738E9" w:rsidP="00195C6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ÅTERTRÄFFE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2013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Långfilm – </w:t>
      </w:r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Skådespelare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, Regi: Anna Odell</w:t>
      </w:r>
    </w:p>
    <w:p w14:paraId="5F616D9E" w14:textId="01D546CA" w:rsidR="00F32C29" w:rsidRPr="00780428" w:rsidRDefault="00941750" w:rsidP="00195C62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VALLE</w:t>
      </w:r>
      <w:r w:rsidR="008507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TEATER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2013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2014</w:t>
      </w:r>
      <w:r w:rsidR="00EE0ABA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0ABA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– </w:t>
      </w:r>
      <w:r w:rsidR="00EE0ABA" w:rsidRPr="005B7CB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Sälen</w:t>
      </w:r>
      <w:r w:rsidR="00EE0ABA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C738E9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Skådespelare och sång, </w:t>
      </w:r>
      <w:r w:rsidR="00C738E9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Regi: Eric Rusch</w:t>
      </w:r>
    </w:p>
    <w:p w14:paraId="68835C6C" w14:textId="3B7D2BC2" w:rsidR="00941750" w:rsidRPr="00CB35A4" w:rsidRDefault="001D4AF3" w:rsidP="00CB35A4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WALLMANS SALONGE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 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2001-</w:t>
      </w:r>
      <w:r w:rsid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C713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2007</w:t>
      </w:r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- Sång, dans och </w:t>
      </w:r>
      <w:proofErr w:type="spellStart"/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karaktärsskåde</w:t>
      </w:r>
      <w:r w:rsidR="00A808D5"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Pr="005B7C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pelar</w:t>
      </w:r>
      <w:proofErr w:type="spellEnd"/>
      <w:r w:rsidR="0085079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/artist</w:t>
      </w:r>
      <w:r w:rsidR="00CB35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729630ED" w14:textId="4EF64752" w:rsidR="00E87D7F" w:rsidRPr="00941750" w:rsidRDefault="00E87D7F" w:rsidP="00195C6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UNDERVISNING </w:t>
      </w:r>
      <w:r w:rsidR="00195C6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INOM DANS OCH TEATER</w:t>
      </w:r>
    </w:p>
    <w:p w14:paraId="284719BA" w14:textId="3BE9B129" w:rsidR="005B7CB2" w:rsidRPr="005B7CB2" w:rsidRDefault="00E87D7F" w:rsidP="00195C62">
      <w:pPr>
        <w:widowControl w:val="0"/>
        <w:autoSpaceDE w:val="0"/>
        <w:autoSpaceDN w:val="0"/>
        <w:adjustRightInd w:val="0"/>
        <w:spacing w:line="288" w:lineRule="auto"/>
        <w:ind w:left="0" w:right="-17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Olika gymnasieskolor och privatskolor</w:t>
      </w:r>
      <w:r w:rsidR="00195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mo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er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195C6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, jazz och balett</w:t>
      </w:r>
      <w:r w:rsidR="009417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Teater och dans 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improvisation</w:t>
      </w:r>
      <w:r w:rsidR="00195C62">
        <w:rPr>
          <w:rFonts w:ascii="Times New Roman" w:hAnsi="Times New Roman" w:cs="Times New Roman"/>
          <w:color w:val="000000" w:themeColor="text1"/>
          <w:sz w:val="24"/>
          <w:szCs w:val="24"/>
        </w:rPr>
        <w:t>, e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lever mellan 6</w:t>
      </w:r>
      <w:r w:rsidR="00195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18 år</w:t>
      </w:r>
      <w:r w:rsidR="009A7217"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och vuxenutbildning. </w:t>
      </w:r>
    </w:p>
    <w:p w14:paraId="5D35BAD2" w14:textId="0F3E3615" w:rsidR="005B7CB2" w:rsidRPr="005B7CB2" w:rsidRDefault="00E87D7F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color w:val="000000" w:themeColor="text1"/>
          <w:sz w:val="24"/>
          <w:szCs w:val="24"/>
        </w:rPr>
        <w:t>Privatlektioner inom dans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24D9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552E07DD" w14:textId="51130872" w:rsidR="00E87D7F" w:rsidRPr="005B7CB2" w:rsidRDefault="00E87D7F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B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PERSONLIG TRÄNARE</w:t>
      </w:r>
    </w:p>
    <w:p w14:paraId="05CFE5FB" w14:textId="60AD8258" w:rsidR="00D24D99" w:rsidRPr="00195C62" w:rsidRDefault="00E87D7F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C62">
        <w:rPr>
          <w:rFonts w:ascii="Times New Roman" w:hAnsi="Times New Roman" w:cs="Times New Roman"/>
          <w:color w:val="000000" w:themeColor="text1"/>
          <w:sz w:val="24"/>
          <w:szCs w:val="24"/>
        </w:rPr>
        <w:t>Sats, Arninge</w:t>
      </w:r>
      <w:r w:rsidR="00D24D99" w:rsidRPr="00195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och f</w:t>
      </w:r>
      <w:r w:rsidRPr="00195C62">
        <w:rPr>
          <w:rFonts w:ascii="Times New Roman" w:hAnsi="Times New Roman" w:cs="Times New Roman"/>
          <w:color w:val="000000" w:themeColor="text1"/>
          <w:sz w:val="24"/>
          <w:szCs w:val="24"/>
        </w:rPr>
        <w:t>rilansande åtaganden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41750" w:rsidRPr="00195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B7DFE9" w14:textId="77777777" w:rsidR="00891B1B" w:rsidRDefault="00891B1B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85C86D" w14:textId="30EF55B5" w:rsidR="00941750" w:rsidRDefault="00941750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17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PRAKTIKPLATSER som Fysioterapeut under skoltiden</w:t>
      </w:r>
    </w:p>
    <w:p w14:paraId="1C467044" w14:textId="5B4C3E59" w:rsidR="00941750" w:rsidRDefault="00941750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Danderyd 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geriatrik,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slutenvård, Termin 2 </w:t>
      </w:r>
      <w:r w:rsidR="00891B1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Karolinska Solna, </w:t>
      </w:r>
      <w:proofErr w:type="spellStart"/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canceravd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slutenvård, Termin 3</w:t>
      </w:r>
    </w:p>
    <w:p w14:paraId="690CB11D" w14:textId="53DAD64F" w:rsidR="00941750" w:rsidRPr="00891B1B" w:rsidRDefault="00941750" w:rsidP="00195C62">
      <w:pPr>
        <w:widowControl w:val="0"/>
        <w:autoSpaceDE w:val="0"/>
        <w:autoSpaceDN w:val="0"/>
        <w:adjustRightInd w:val="0"/>
        <w:spacing w:line="288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Jakobsbergs 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>geriatrik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slutenvård, Termin 4 </w:t>
      </w:r>
      <w:r w:rsidR="00891B1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Sundbybergskliniken, öppenvård, Termin </w:t>
      </w:r>
      <w:r w:rsidR="00832A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55 </w:t>
      </w:r>
      <w:r w:rsidR="00891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Stockholms Sjukhem, </w:t>
      </w:r>
      <w:proofErr w:type="spellStart"/>
      <w:r w:rsidR="00891B1B">
        <w:rPr>
          <w:rFonts w:ascii="Times New Roman" w:hAnsi="Times New Roman" w:cs="Times New Roman"/>
          <w:color w:val="000000" w:themeColor="text1"/>
          <w:sz w:val="24"/>
          <w:szCs w:val="24"/>
        </w:rPr>
        <w:t>slutenvårdsrehab</w:t>
      </w:r>
      <w:proofErr w:type="spellEnd"/>
      <w:r w:rsidR="00891B1B">
        <w:rPr>
          <w:rFonts w:ascii="Times New Roman" w:hAnsi="Times New Roman" w:cs="Times New Roman"/>
          <w:color w:val="000000" w:themeColor="text1"/>
          <w:sz w:val="24"/>
          <w:szCs w:val="24"/>
        </w:rPr>
        <w:t>, Termin 6</w:t>
      </w:r>
      <w:r w:rsidRPr="00891B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198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SÖS Ortopeden, slutenvård, Termin 6</w:t>
      </w:r>
    </w:p>
    <w:sectPr w:rsidR="00941750" w:rsidRPr="00891B1B" w:rsidSect="00F32C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EC8EF" w14:textId="77777777" w:rsidR="00825E45" w:rsidRDefault="00825E45" w:rsidP="000878AE">
      <w:r>
        <w:separator/>
      </w:r>
    </w:p>
  </w:endnote>
  <w:endnote w:type="continuationSeparator" w:id="0">
    <w:p w14:paraId="042BC9DA" w14:textId="77777777" w:rsidR="00825E45" w:rsidRDefault="00825E45" w:rsidP="00087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BD2F1" w14:textId="77777777" w:rsidR="00832A91" w:rsidRDefault="00832A9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57377" w14:textId="77777777" w:rsidR="00832A91" w:rsidRDefault="00832A9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327DF" w14:textId="77777777" w:rsidR="00832A91" w:rsidRDefault="00832A9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8CF33" w14:textId="77777777" w:rsidR="00825E45" w:rsidRDefault="00825E45" w:rsidP="000878AE">
      <w:r>
        <w:separator/>
      </w:r>
    </w:p>
  </w:footnote>
  <w:footnote w:type="continuationSeparator" w:id="0">
    <w:p w14:paraId="74A42563" w14:textId="77777777" w:rsidR="00825E45" w:rsidRDefault="00825E45" w:rsidP="00087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C7FC2" w14:textId="40E19E1D" w:rsidR="00832A91" w:rsidRDefault="00825E45">
    <w:pPr>
      <w:pStyle w:val="Sidhuvud"/>
    </w:pPr>
    <w:r>
      <w:rPr>
        <w:noProof/>
      </w:rPr>
      <w:pict w14:anchorId="2A7B9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alt="" style="position:absolute;left:0;text-align:left;margin-left:0;margin-top:0;width:649.6pt;height:974.4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4-DSC_1518" gain="19661f" blacklevel="22938f"/>
          <w10:wrap anchorx="margin" anchory="margin"/>
        </v:shape>
      </w:pict>
    </w:r>
    <w:r>
      <w:rPr>
        <w:noProof/>
      </w:rPr>
      <w:pict w14:anchorId="2704CBA9">
        <v:shape id="_x0000_s1030" type="#_x0000_t75" alt="" style="position:absolute;left:0;text-align:left;margin-left:0;margin-top:0;width:0;height:0;z-index:-25161420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  <w:r>
      <w:rPr>
        <w:noProof/>
      </w:rPr>
      <w:pict w14:anchorId="6F832437">
        <v:shape id="_x0000_s1029" type="#_x0000_t75" alt="" style="position:absolute;left:0;text-align:left;margin-left:0;margin-top:0;width:649.6pt;height:974.4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4-DSC_15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55CD6" w14:textId="7F4A232C" w:rsidR="00BE3797" w:rsidRDefault="00825E45" w:rsidP="00CA383E">
    <w:pPr>
      <w:pStyle w:val="Sidhuvud"/>
    </w:pPr>
    <w:r>
      <w:rPr>
        <w:noProof/>
        <w:lang w:eastAsia="sv-SE"/>
      </w:rPr>
      <w:pict w14:anchorId="5A344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left:0;text-align:left;margin-left:0;margin-top:0;width:649.6pt;height:974.4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4-DSC_1518" gain="19661f" blacklevel="22938f"/>
          <w10:wrap anchorx="margin" anchory="margin"/>
        </v:shape>
      </w:pict>
    </w:r>
    <w:r>
      <w:rPr>
        <w:noProof/>
        <w:lang w:eastAsia="sv-SE"/>
      </w:rPr>
      <w:pict w14:anchorId="12877E1E">
        <v:shape id="_x0000_s1027" type="#_x0000_t75" alt="" style="position:absolute;left:0;text-align:left;margin-left:0;margin-top:0;width:0;height:0;z-index:-251611136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  <w:r>
      <w:rPr>
        <w:noProof/>
        <w:lang w:eastAsia="sv-SE"/>
      </w:rPr>
      <w:pict w14:anchorId="5B6B2049">
        <v:shape id="_x0000_s1026" type="#_x0000_t75" alt="" style="position:absolute;left:0;text-align:left;margin-left:0;margin-top:0;width:649.6pt;height:974.4pt;z-index:-2516203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4-DSC_1518"/>
          <w10:wrap anchorx="margin" anchory="margin"/>
        </v:shape>
      </w:pict>
    </w:r>
    <w:r w:rsidR="00D24D99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574C7E" wp14:editId="1F74B17A">
              <wp:simplePos x="0" y="0"/>
              <wp:positionH relativeFrom="page">
                <wp:posOffset>128337</wp:posOffset>
              </wp:positionH>
              <wp:positionV relativeFrom="page">
                <wp:posOffset>80211</wp:posOffset>
              </wp:positionV>
              <wp:extent cx="7200265" cy="834189"/>
              <wp:effectExtent l="0" t="0" r="13335" b="17145"/>
              <wp:wrapNone/>
              <wp:docPr id="17" name="Rektangel 17" title="Dokumentets rubri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5" cy="834189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D2506F" w14:textId="709271A2" w:rsidR="00E87D7F" w:rsidRPr="00891B1B" w:rsidRDefault="00E87D7F" w:rsidP="00E87D7F">
                          <w:pPr>
                            <w:pStyle w:val="Ingetavstnd"/>
                            <w:ind w:hanging="2302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0000"/>
                              <w:spacing w:val="20"/>
                              <w:sz w:val="40"/>
                              <w:szCs w:val="40"/>
                            </w:rPr>
                          </w:pPr>
                          <w:r w:rsidRPr="00891B1B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0000"/>
                              <w:spacing w:val="20"/>
                              <w:sz w:val="40"/>
                              <w:szCs w:val="40"/>
                            </w:rPr>
                            <w:t>Sara Persson</w:t>
                          </w:r>
                        </w:p>
                        <w:p w14:paraId="7DED5244" w14:textId="307A443E" w:rsidR="00315AA0" w:rsidRPr="00891B1B" w:rsidRDefault="00315AA0" w:rsidP="00E87D7F">
                          <w:pPr>
                            <w:pStyle w:val="Ingetavstnd"/>
                            <w:ind w:hanging="216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auto"/>
                              <w:spacing w:val="20"/>
                              <w:sz w:val="32"/>
                              <w:szCs w:val="32"/>
                            </w:rPr>
                          </w:pPr>
                          <w:r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Leg</w:t>
                          </w:r>
                          <w:r w:rsidR="00C67A62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itimerad</w:t>
                          </w:r>
                          <w:r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 xml:space="preserve"> Fysioterapeut</w:t>
                          </w:r>
                          <w:r w:rsidR="00071981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765CF197" w14:textId="4ED1E328" w:rsidR="00E87D7F" w:rsidRPr="00891B1B" w:rsidRDefault="001F5777" w:rsidP="00E87D7F">
                          <w:pPr>
                            <w:pStyle w:val="Ingetavstnd"/>
                            <w:ind w:hanging="2160"/>
                            <w:jc w:val="center"/>
                            <w:rPr>
                              <w:rFonts w:ascii="Century Schoolbook" w:hAnsi="Century Schoolbook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Dansare/</w:t>
                          </w:r>
                          <w:r w:rsidR="00E87D7F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Skådespelare</w:t>
                          </w:r>
                          <w:r w:rsidR="00941750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/</w:t>
                          </w:r>
                          <w:r w:rsidR="00315AA0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Artist</w:t>
                          </w:r>
                          <w:r w:rsidR="00941750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  <w:r w:rsidR="00E87D7F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/</w:t>
                          </w:r>
                          <w:proofErr w:type="spellStart"/>
                          <w:r w:rsidR="00891B1B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Lic.</w:t>
                          </w:r>
                          <w:r w:rsidR="00E87D7F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Personlig</w:t>
                          </w:r>
                          <w:proofErr w:type="spellEnd"/>
                          <w:r w:rsidR="00941750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  <w:r w:rsidR="00E87D7F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>Tränare</w:t>
                          </w:r>
                          <w:r w:rsidR="00315AA0" w:rsidRPr="00891B1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664AD0E" w14:textId="3F4FE04E" w:rsidR="00E87D7F" w:rsidRPr="00BE3797" w:rsidRDefault="00E87D7F" w:rsidP="00E87D7F">
                          <w:pPr>
                            <w:pStyle w:val="Ingetavstnd"/>
                            <w:ind w:hanging="2160"/>
                            <w:rPr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BE3797">
                            <w:rPr>
                              <w:caps/>
                              <w:spacing w:val="20"/>
                              <w:sz w:val="28"/>
                              <w:szCs w:val="28"/>
                            </w:rPr>
                            <w:br/>
                          </w:r>
                        </w:p>
                        <w:p w14:paraId="256A640C" w14:textId="2CAAAA30" w:rsidR="00BE3797" w:rsidRPr="00BE3797" w:rsidRDefault="00BE3797" w:rsidP="00AB6C2F">
                          <w:pPr>
                            <w:pStyle w:val="Ingetavstnd"/>
                            <w:ind w:hanging="2160"/>
                            <w:jc w:val="center"/>
                            <w:rPr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574C7E" id="Rektangel 17" o:spid="_x0000_s1026" alt="Titel: Dokumentets rubrik" style="position:absolute;left:0;text-align:left;margin-left:10.1pt;margin-top:6.3pt;width:566.95pt;height:65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" fillcolor="white [3201]" strokecolor="black [3200]" strokeweight="1pt">
              <v:textbox inset=",0,,0">
                <w:txbxContent>
                  <w:p w14:paraId="73D2506F" w14:textId="709271A2" w:rsidR="00E87D7F" w:rsidRPr="00891B1B" w:rsidRDefault="00E87D7F" w:rsidP="00E87D7F">
                    <w:pPr>
                      <w:pStyle w:val="Ingetavstnd"/>
                      <w:ind w:hanging="2302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FF0000"/>
                        <w:spacing w:val="20"/>
                        <w:sz w:val="40"/>
                        <w:szCs w:val="40"/>
                      </w:rPr>
                    </w:pPr>
                    <w:r w:rsidRPr="00891B1B">
                      <w:rPr>
                        <w:rFonts w:ascii="Times New Roman" w:hAnsi="Times New Roman" w:cs="Times New Roman"/>
                        <w:b/>
                        <w:caps/>
                        <w:color w:val="FF0000"/>
                        <w:spacing w:val="20"/>
                        <w:sz w:val="40"/>
                        <w:szCs w:val="40"/>
                      </w:rPr>
                      <w:t>Sara Persson</w:t>
                    </w:r>
                  </w:p>
                  <w:p w14:paraId="7DED5244" w14:textId="307A443E" w:rsidR="00315AA0" w:rsidRPr="00891B1B" w:rsidRDefault="00315AA0" w:rsidP="00E87D7F">
                    <w:pPr>
                      <w:pStyle w:val="Ingetavstnd"/>
                      <w:ind w:hanging="2160"/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auto"/>
                        <w:spacing w:val="20"/>
                        <w:sz w:val="32"/>
                        <w:szCs w:val="32"/>
                      </w:rPr>
                    </w:pPr>
                    <w:r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Leg</w:t>
                    </w:r>
                    <w:r w:rsidR="00C67A62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itimerad</w:t>
                    </w:r>
                    <w:r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 xml:space="preserve"> Fysioterapeut</w:t>
                    </w:r>
                    <w:r w:rsidR="00071981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 xml:space="preserve"> </w:t>
                    </w:r>
                  </w:p>
                  <w:p w14:paraId="765CF197" w14:textId="4ED1E328" w:rsidR="00E87D7F" w:rsidRPr="00891B1B" w:rsidRDefault="001F5777" w:rsidP="00E87D7F">
                    <w:pPr>
                      <w:pStyle w:val="Ingetavstnd"/>
                      <w:ind w:hanging="2160"/>
                      <w:jc w:val="center"/>
                      <w:rPr>
                        <w:rFonts w:ascii="Century Schoolbook" w:hAnsi="Century Schoolbook"/>
                        <w:color w:val="000000" w:themeColor="text1"/>
                        <w:spacing w:val="2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Dansare/</w:t>
                    </w:r>
                    <w:r w:rsidR="00E87D7F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Skådespelare</w:t>
                    </w:r>
                    <w:r w:rsidR="00941750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/</w:t>
                    </w:r>
                    <w:r w:rsidR="00315AA0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Artist</w:t>
                    </w:r>
                    <w:r w:rsidR="00941750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="00E87D7F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/</w:t>
                    </w:r>
                    <w:r w:rsidR="00891B1B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Lic.</w:t>
                    </w:r>
                    <w:r w:rsidR="00E87D7F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Personlig</w:t>
                    </w:r>
                    <w:r w:rsidR="00941750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="00E87D7F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>Tränare</w:t>
                    </w:r>
                    <w:r w:rsidR="00315AA0" w:rsidRPr="00891B1B">
                      <w:rPr>
                        <w:rFonts w:ascii="Times New Roman" w:hAnsi="Times New Roman" w:cs="Times New Roman"/>
                        <w:color w:val="000000" w:themeColor="text1"/>
                        <w:spacing w:val="20"/>
                        <w:sz w:val="32"/>
                        <w:szCs w:val="32"/>
                      </w:rPr>
                      <w:t xml:space="preserve"> </w:t>
                    </w:r>
                  </w:p>
                  <w:p w14:paraId="6664AD0E" w14:textId="3F4FE04E" w:rsidR="00E87D7F" w:rsidRPr="00BE3797" w:rsidRDefault="00E87D7F" w:rsidP="00E87D7F">
                    <w:pPr>
                      <w:pStyle w:val="Ingetavstnd"/>
                      <w:ind w:hanging="2160"/>
                      <w:rPr>
                        <w:caps/>
                        <w:spacing w:val="20"/>
                        <w:sz w:val="28"/>
                        <w:szCs w:val="28"/>
                      </w:rPr>
                    </w:pPr>
                    <w:r w:rsidRPr="00BE3797">
                      <w:rPr>
                        <w:caps/>
                        <w:spacing w:val="20"/>
                        <w:sz w:val="28"/>
                        <w:szCs w:val="28"/>
                      </w:rPr>
                      <w:br/>
                    </w:r>
                  </w:p>
                  <w:p w14:paraId="256A640C" w14:textId="2CAAAA30" w:rsidR="00BE3797" w:rsidRPr="00BE3797" w:rsidRDefault="00BE3797" w:rsidP="00AB6C2F">
                    <w:pPr>
                      <w:pStyle w:val="Ingetavstnd"/>
                      <w:ind w:hanging="2160"/>
                      <w:jc w:val="center"/>
                      <w:rPr>
                        <w:caps/>
                        <w:spacing w:val="20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6DD1BFF" w14:textId="1818203C" w:rsidR="000878AE" w:rsidRDefault="000878A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C3A1" w14:textId="30AD0167" w:rsidR="00832A91" w:rsidRDefault="00825E45">
    <w:pPr>
      <w:pStyle w:val="Sidhuvud"/>
    </w:pPr>
    <w:r>
      <w:rPr>
        <w:noProof/>
      </w:rPr>
      <w:pict w14:anchorId="781B8D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649.6pt;height:974.4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24-DSC_15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FD0751D"/>
    <w:multiLevelType w:val="hybridMultilevel"/>
    <w:tmpl w:val="CC682F32"/>
    <w:lvl w:ilvl="0" w:tplc="5BFE9D3E">
      <w:start w:val="2015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theme="minorBidi" w:hint="default"/>
        <w:b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30B69"/>
    <w:multiLevelType w:val="hybridMultilevel"/>
    <w:tmpl w:val="CBCC04F8"/>
    <w:lvl w:ilvl="0" w:tplc="2AEE6720">
      <w:start w:val="2008"/>
      <w:numFmt w:val="decimal"/>
      <w:lvlText w:val="%1"/>
      <w:lvlJc w:val="left"/>
      <w:pPr>
        <w:ind w:left="920" w:hanging="560"/>
      </w:pPr>
      <w:rPr>
        <w:rFonts w:cs="Book Antiqu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01ECE"/>
    <w:multiLevelType w:val="hybridMultilevel"/>
    <w:tmpl w:val="CCE05A16"/>
    <w:lvl w:ilvl="0" w:tplc="48D6AB14">
      <w:start w:val="199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154EB"/>
    <w:multiLevelType w:val="hybridMultilevel"/>
    <w:tmpl w:val="A4E0C038"/>
    <w:lvl w:ilvl="0" w:tplc="97307388">
      <w:start w:val="2019"/>
      <w:numFmt w:val="bullet"/>
      <w:lvlText w:val="-"/>
      <w:lvlJc w:val="left"/>
      <w:pPr>
        <w:ind w:left="4512" w:hanging="360"/>
      </w:pPr>
      <w:rPr>
        <w:rFonts w:ascii="Times New Roman" w:eastAsiaTheme="minorEastAsia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8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552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10272" w:hanging="360"/>
      </w:pPr>
      <w:rPr>
        <w:rFonts w:ascii="Wingdings" w:hAnsi="Wingdings" w:hint="default"/>
      </w:rPr>
    </w:lvl>
  </w:abstractNum>
  <w:num w:numId="1" w16cid:durableId="799347477">
    <w:abstractNumId w:val="5"/>
  </w:num>
  <w:num w:numId="2" w16cid:durableId="293828694">
    <w:abstractNumId w:val="0"/>
  </w:num>
  <w:num w:numId="3" w16cid:durableId="878323708">
    <w:abstractNumId w:val="1"/>
  </w:num>
  <w:num w:numId="4" w16cid:durableId="33433013">
    <w:abstractNumId w:val="2"/>
  </w:num>
  <w:num w:numId="5" w16cid:durableId="2071615233">
    <w:abstractNumId w:val="3"/>
  </w:num>
  <w:num w:numId="6" w16cid:durableId="1701780635">
    <w:abstractNumId w:val="4"/>
  </w:num>
  <w:num w:numId="7" w16cid:durableId="1456022011">
    <w:abstractNumId w:val="6"/>
  </w:num>
  <w:num w:numId="8" w16cid:durableId="1751659381">
    <w:abstractNumId w:val="8"/>
  </w:num>
  <w:num w:numId="9" w16cid:durableId="313927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8AE"/>
    <w:rsid w:val="00021FCE"/>
    <w:rsid w:val="00071981"/>
    <w:rsid w:val="00073CDE"/>
    <w:rsid w:val="000878AE"/>
    <w:rsid w:val="0009467D"/>
    <w:rsid w:val="000959F3"/>
    <w:rsid w:val="000B0121"/>
    <w:rsid w:val="000F56B8"/>
    <w:rsid w:val="0010680B"/>
    <w:rsid w:val="0011038F"/>
    <w:rsid w:val="0011423E"/>
    <w:rsid w:val="0012272B"/>
    <w:rsid w:val="00135762"/>
    <w:rsid w:val="00137AE9"/>
    <w:rsid w:val="00154DBA"/>
    <w:rsid w:val="00184A7C"/>
    <w:rsid w:val="00195C62"/>
    <w:rsid w:val="001A082F"/>
    <w:rsid w:val="001D4AF3"/>
    <w:rsid w:val="001F5777"/>
    <w:rsid w:val="00210FAA"/>
    <w:rsid w:val="00262FD3"/>
    <w:rsid w:val="00270D2C"/>
    <w:rsid w:val="002812F3"/>
    <w:rsid w:val="0028622E"/>
    <w:rsid w:val="002D55FA"/>
    <w:rsid w:val="002D5D5F"/>
    <w:rsid w:val="002F199A"/>
    <w:rsid w:val="002F5188"/>
    <w:rsid w:val="002F727C"/>
    <w:rsid w:val="0031377C"/>
    <w:rsid w:val="00315AA0"/>
    <w:rsid w:val="00342312"/>
    <w:rsid w:val="00344C3B"/>
    <w:rsid w:val="0038466E"/>
    <w:rsid w:val="00394086"/>
    <w:rsid w:val="003A7451"/>
    <w:rsid w:val="003B2C89"/>
    <w:rsid w:val="003C3987"/>
    <w:rsid w:val="003C58C6"/>
    <w:rsid w:val="003E3D39"/>
    <w:rsid w:val="003F2A1E"/>
    <w:rsid w:val="0041691F"/>
    <w:rsid w:val="00466D41"/>
    <w:rsid w:val="004727C8"/>
    <w:rsid w:val="00475213"/>
    <w:rsid w:val="004F350F"/>
    <w:rsid w:val="00501677"/>
    <w:rsid w:val="005071EC"/>
    <w:rsid w:val="00542EEC"/>
    <w:rsid w:val="00543FB5"/>
    <w:rsid w:val="00565B9D"/>
    <w:rsid w:val="00584BB9"/>
    <w:rsid w:val="00593E55"/>
    <w:rsid w:val="005B7CB2"/>
    <w:rsid w:val="005D3D5B"/>
    <w:rsid w:val="005E646C"/>
    <w:rsid w:val="00605E49"/>
    <w:rsid w:val="00607DF2"/>
    <w:rsid w:val="00613AB5"/>
    <w:rsid w:val="00623D30"/>
    <w:rsid w:val="00630BC0"/>
    <w:rsid w:val="00662D58"/>
    <w:rsid w:val="00693775"/>
    <w:rsid w:val="006A4A54"/>
    <w:rsid w:val="006F0E3B"/>
    <w:rsid w:val="00707607"/>
    <w:rsid w:val="00730EAB"/>
    <w:rsid w:val="007370B8"/>
    <w:rsid w:val="00741CCE"/>
    <w:rsid w:val="00755E14"/>
    <w:rsid w:val="00775C57"/>
    <w:rsid w:val="00780428"/>
    <w:rsid w:val="007A6574"/>
    <w:rsid w:val="007B0229"/>
    <w:rsid w:val="007B1BC1"/>
    <w:rsid w:val="007B1CA9"/>
    <w:rsid w:val="00807392"/>
    <w:rsid w:val="00825E45"/>
    <w:rsid w:val="0082763F"/>
    <w:rsid w:val="00832A91"/>
    <w:rsid w:val="008400C3"/>
    <w:rsid w:val="0084470A"/>
    <w:rsid w:val="0085079C"/>
    <w:rsid w:val="008514FE"/>
    <w:rsid w:val="00852DE1"/>
    <w:rsid w:val="00891B1B"/>
    <w:rsid w:val="008967EF"/>
    <w:rsid w:val="008C7132"/>
    <w:rsid w:val="008F4749"/>
    <w:rsid w:val="00916A1C"/>
    <w:rsid w:val="00941750"/>
    <w:rsid w:val="00977BAA"/>
    <w:rsid w:val="009A1BA6"/>
    <w:rsid w:val="009A3CD8"/>
    <w:rsid w:val="009A7217"/>
    <w:rsid w:val="009E602A"/>
    <w:rsid w:val="00A029BF"/>
    <w:rsid w:val="00A07E4C"/>
    <w:rsid w:val="00A35CD8"/>
    <w:rsid w:val="00A56DAE"/>
    <w:rsid w:val="00A808D5"/>
    <w:rsid w:val="00A8385C"/>
    <w:rsid w:val="00AA5508"/>
    <w:rsid w:val="00AB3024"/>
    <w:rsid w:val="00AB6C2F"/>
    <w:rsid w:val="00AC25B6"/>
    <w:rsid w:val="00AC3D21"/>
    <w:rsid w:val="00B37B04"/>
    <w:rsid w:val="00B53F1C"/>
    <w:rsid w:val="00B55DAF"/>
    <w:rsid w:val="00BA4DEB"/>
    <w:rsid w:val="00BB3D7E"/>
    <w:rsid w:val="00BE3797"/>
    <w:rsid w:val="00BF31BB"/>
    <w:rsid w:val="00C50BBD"/>
    <w:rsid w:val="00C56177"/>
    <w:rsid w:val="00C65F26"/>
    <w:rsid w:val="00C679BD"/>
    <w:rsid w:val="00C67A62"/>
    <w:rsid w:val="00C738E9"/>
    <w:rsid w:val="00C96051"/>
    <w:rsid w:val="00CA383E"/>
    <w:rsid w:val="00CB35A4"/>
    <w:rsid w:val="00CC2ABA"/>
    <w:rsid w:val="00D1193F"/>
    <w:rsid w:val="00D24D99"/>
    <w:rsid w:val="00D468AC"/>
    <w:rsid w:val="00D47839"/>
    <w:rsid w:val="00D730AB"/>
    <w:rsid w:val="00D77712"/>
    <w:rsid w:val="00D92043"/>
    <w:rsid w:val="00DA0945"/>
    <w:rsid w:val="00DA0D19"/>
    <w:rsid w:val="00DB0B02"/>
    <w:rsid w:val="00DB310A"/>
    <w:rsid w:val="00E27C96"/>
    <w:rsid w:val="00E449E7"/>
    <w:rsid w:val="00E87D7F"/>
    <w:rsid w:val="00EE0ABA"/>
    <w:rsid w:val="00F015D4"/>
    <w:rsid w:val="00F158A1"/>
    <w:rsid w:val="00F20B06"/>
    <w:rsid w:val="00F32C29"/>
    <w:rsid w:val="00F40E65"/>
    <w:rsid w:val="00F415AF"/>
    <w:rsid w:val="00F603CB"/>
    <w:rsid w:val="00F76C41"/>
    <w:rsid w:val="00F77BEB"/>
    <w:rsid w:val="00F77F52"/>
    <w:rsid w:val="00F806E9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E77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v-SE" w:eastAsia="en-US" w:bidi="ar-SA"/>
      </w:rPr>
    </w:rPrDefault>
    <w:pPrDefault>
      <w:pPr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83E"/>
    <w:rPr>
      <w:color w:val="5A5A5A" w:themeColor="text1" w:themeTint="A5"/>
    </w:rPr>
  </w:style>
  <w:style w:type="paragraph" w:styleId="Rubrik1">
    <w:name w:val="heading 1"/>
    <w:basedOn w:val="Normal"/>
    <w:next w:val="Normal"/>
    <w:link w:val="Rubrik1Char"/>
    <w:uiPriority w:val="9"/>
    <w:qFormat/>
    <w:rsid w:val="00CA383E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A383E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A383E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A383E"/>
    <w:pPr>
      <w:pBdr>
        <w:bottom w:val="single" w:sz="4" w:space="1" w:color="98A8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A383E"/>
    <w:pPr>
      <w:pBdr>
        <w:bottom w:val="single" w:sz="4" w:space="1" w:color="8496B0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A383E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A383E"/>
    <w:pPr>
      <w:pBdr>
        <w:bottom w:val="dotted" w:sz="8" w:space="1" w:color="747070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A383E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A383E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878A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878AE"/>
  </w:style>
  <w:style w:type="paragraph" w:styleId="Sidfot">
    <w:name w:val="footer"/>
    <w:basedOn w:val="Normal"/>
    <w:link w:val="SidfotChar"/>
    <w:uiPriority w:val="99"/>
    <w:unhideWhenUsed/>
    <w:rsid w:val="000878A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878AE"/>
  </w:style>
  <w:style w:type="character" w:styleId="Hyperlnk">
    <w:name w:val="Hyperlink"/>
    <w:basedOn w:val="Standardstycketeckensnitt"/>
    <w:uiPriority w:val="99"/>
    <w:unhideWhenUsed/>
    <w:rsid w:val="006A4A54"/>
    <w:rPr>
      <w:color w:val="0563C1" w:themeColor="hyperlink"/>
      <w:u w:val="single"/>
    </w:rPr>
  </w:style>
  <w:style w:type="paragraph" w:customStyle="1" w:styleId="Formatmall1">
    <w:name w:val="Formatmall1"/>
    <w:basedOn w:val="Normal"/>
    <w:next w:val="Normal"/>
    <w:rsid w:val="00BE3797"/>
    <w:pPr>
      <w:ind w:left="3912"/>
    </w:pPr>
    <w:rPr>
      <w:rFonts w:ascii="Century Schoolbook" w:hAnsi="Century Schoolbook"/>
      <w:b/>
      <w:sz w:val="36"/>
      <w:szCs w:val="36"/>
    </w:rPr>
  </w:style>
  <w:style w:type="paragraph" w:customStyle="1" w:styleId="Formatmall2">
    <w:name w:val="Formatmall2"/>
    <w:basedOn w:val="Normal"/>
    <w:rsid w:val="00BE3797"/>
    <w:rPr>
      <w:rFonts w:ascii="Century Schoolbook" w:hAnsi="Century Schoolbook"/>
      <w:b/>
      <w:sz w:val="36"/>
      <w:szCs w:val="36"/>
    </w:rPr>
  </w:style>
  <w:style w:type="paragraph" w:styleId="Ingetavstnd">
    <w:name w:val="No Spacing"/>
    <w:basedOn w:val="Normal"/>
    <w:link w:val="IngetavstndChar"/>
    <w:uiPriority w:val="1"/>
    <w:qFormat/>
    <w:rsid w:val="00CA383E"/>
  </w:style>
  <w:style w:type="character" w:styleId="AnvndHyperlnk">
    <w:name w:val="FollowedHyperlink"/>
    <w:basedOn w:val="Standardstycketeckensnitt"/>
    <w:uiPriority w:val="99"/>
    <w:semiHidden/>
    <w:unhideWhenUsed/>
    <w:rsid w:val="00CA383E"/>
    <w:rPr>
      <w:color w:val="954F72" w:themeColor="followed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CA383E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A383E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A383E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A383E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A383E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A383E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A383E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A383E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A383E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CA383E"/>
    <w:rPr>
      <w:b/>
      <w:bCs/>
      <w:smallCaps/>
      <w:color w:val="44546A" w:themeColor="text2"/>
      <w:spacing w:val="10"/>
      <w:sz w:val="18"/>
      <w:szCs w:val="18"/>
    </w:rPr>
  </w:style>
  <w:style w:type="paragraph" w:styleId="Rubrik">
    <w:name w:val="Title"/>
    <w:next w:val="Normal"/>
    <w:link w:val="RubrikChar"/>
    <w:uiPriority w:val="10"/>
    <w:qFormat/>
    <w:rsid w:val="00CA383E"/>
    <w:pPr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CA383E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Underrubrik">
    <w:name w:val="Subtitle"/>
    <w:next w:val="Normal"/>
    <w:link w:val="UnderrubrikChar"/>
    <w:uiPriority w:val="11"/>
    <w:qFormat/>
    <w:rsid w:val="00CA383E"/>
    <w:pPr>
      <w:spacing w:after="600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A383E"/>
    <w:rPr>
      <w:smallCaps/>
      <w:color w:val="747070" w:themeColor="background2" w:themeShade="7F"/>
      <w:spacing w:val="5"/>
      <w:sz w:val="28"/>
      <w:szCs w:val="28"/>
    </w:rPr>
  </w:style>
  <w:style w:type="character" w:styleId="Stark">
    <w:name w:val="Strong"/>
    <w:uiPriority w:val="22"/>
    <w:qFormat/>
    <w:rsid w:val="00CA383E"/>
    <w:rPr>
      <w:b/>
      <w:bCs/>
      <w:spacing w:val="0"/>
    </w:rPr>
  </w:style>
  <w:style w:type="character" w:styleId="Betoning">
    <w:name w:val="Emphasis"/>
    <w:uiPriority w:val="20"/>
    <w:qFormat/>
    <w:rsid w:val="00CA383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Liststycke">
    <w:name w:val="List Paragraph"/>
    <w:basedOn w:val="Normal"/>
    <w:uiPriority w:val="34"/>
    <w:qFormat/>
    <w:rsid w:val="00CA383E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CA383E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CA383E"/>
    <w:rPr>
      <w:i/>
      <w:iCs/>
      <w:color w:val="5A5A5A" w:themeColor="text1" w:themeTint="A5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A383E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A383E"/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styleId="Diskretbetoning">
    <w:name w:val="Subtle Emphasis"/>
    <w:uiPriority w:val="19"/>
    <w:qFormat/>
    <w:rsid w:val="00CA383E"/>
    <w:rPr>
      <w:smallCaps/>
      <w:dstrike w:val="0"/>
      <w:color w:val="5A5A5A" w:themeColor="text1" w:themeTint="A5"/>
      <w:vertAlign w:val="baseline"/>
    </w:rPr>
  </w:style>
  <w:style w:type="character" w:styleId="Starkbetoning">
    <w:name w:val="Intense Emphasis"/>
    <w:uiPriority w:val="21"/>
    <w:qFormat/>
    <w:rsid w:val="00CA383E"/>
    <w:rPr>
      <w:b/>
      <w:bCs/>
      <w:smallCaps/>
      <w:color w:val="5B9BD5" w:themeColor="accent1"/>
      <w:spacing w:val="40"/>
    </w:rPr>
  </w:style>
  <w:style w:type="character" w:styleId="Diskretreferens">
    <w:name w:val="Subtle Reference"/>
    <w:uiPriority w:val="31"/>
    <w:qFormat/>
    <w:rsid w:val="00CA383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Starkreferens">
    <w:name w:val="Intense Reference"/>
    <w:uiPriority w:val="32"/>
    <w:qFormat/>
    <w:rsid w:val="00CA383E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Bokenstitel">
    <w:name w:val="Book Title"/>
    <w:uiPriority w:val="33"/>
    <w:qFormat/>
    <w:rsid w:val="00CA383E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A383E"/>
    <w:pPr>
      <w:outlineLvl w:val="9"/>
    </w:pPr>
    <w:rPr>
      <w:lang w:bidi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77712"/>
    <w:rPr>
      <w:color w:val="5A5A5A" w:themeColor="text1" w:themeTint="A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F31BB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31BB"/>
    <w:rPr>
      <w:rFonts w:ascii="Times New Roman" w:hAnsi="Times New Roman" w:cs="Times New Roman"/>
      <w:color w:val="5A5A5A" w:themeColor="text1" w:themeTint="A5"/>
      <w:sz w:val="18"/>
      <w:szCs w:val="18"/>
    </w:rPr>
  </w:style>
  <w:style w:type="character" w:styleId="Olstomnmnande">
    <w:name w:val="Unresolved Mention"/>
    <w:basedOn w:val="Standardstycketeckensnitt"/>
    <w:uiPriority w:val="99"/>
    <w:rsid w:val="001A08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1BA6"/>
    <w:pPr>
      <w:ind w:left="0"/>
    </w:pPr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arapersson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@sarapersson.s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1428D2-8EF3-2046-AEAB-114AAF82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285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Sara Persson</cp:lastModifiedBy>
  <cp:revision>2</cp:revision>
  <cp:lastPrinted>2022-07-31T19:05:00Z</cp:lastPrinted>
  <dcterms:created xsi:type="dcterms:W3CDTF">2025-03-03T11:13:00Z</dcterms:created>
  <dcterms:modified xsi:type="dcterms:W3CDTF">2025-03-03T11:13:00Z</dcterms:modified>
</cp:coreProperties>
</file>